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FB9AF0D" w14:textId="14161809" w:rsidR="002A04A0" w:rsidRPr="002A04A0" w:rsidRDefault="002A04A0" w:rsidP="002A04A0">
      <w:pPr>
        <w:widowControl w:val="0"/>
        <w:tabs>
          <w:tab w:val="center" w:pos="4986"/>
        </w:tabs>
        <w:overflowPunct w:val="0"/>
        <w:autoSpaceDE w:val="0"/>
        <w:autoSpaceDN w:val="0"/>
        <w:adjustRightInd w:val="0"/>
        <w:spacing w:after="120" w:line="285" w:lineRule="auto"/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 xml:space="preserve">Vimodrone, </w:t>
      </w:r>
      <w:r w:rsidR="00327A4C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2</w:t>
      </w: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 xml:space="preserve"> gennaio 202</w:t>
      </w:r>
      <w:r w:rsidR="00327A4C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5</w:t>
      </w:r>
    </w:p>
    <w:p w14:paraId="317D4FE7" w14:textId="55A31085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  <w:u w:val="single"/>
        </w:rPr>
        <w:t xml:space="preserve"> CORSO   </w:t>
      </w:r>
      <w:proofErr w:type="gramStart"/>
      <w:r w:rsidRPr="002A04A0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  <w:u w:val="single"/>
        </w:rPr>
        <w:t>GINNASTICA  PRE</w:t>
      </w:r>
      <w:proofErr w:type="gramEnd"/>
      <w:r w:rsidRPr="002A04A0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  <w:u w:val="single"/>
        </w:rPr>
        <w:t>-TREKKING   202</w:t>
      </w:r>
      <w:r w:rsidR="00327A4C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  <w:u w:val="single"/>
        </w:rPr>
        <w:t>5</w:t>
      </w:r>
    </w:p>
    <w:p w14:paraId="2F6F2404" w14:textId="77777777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 xml:space="preserve">Inizia il corso di ginnastica per adulti </w:t>
      </w:r>
    </w:p>
    <w:p w14:paraId="55C571C9" w14:textId="2EA4C426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presso la palestra della Scuola Primaria di via Fiume 20.</w:t>
      </w:r>
    </w:p>
    <w:p w14:paraId="12AB1F0A" w14:textId="77777777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Ginnastica per mantenere una accettabile forma psico-fisica globale,</w:t>
      </w:r>
    </w:p>
    <w:p w14:paraId="49D26F24" w14:textId="77777777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che ci fornisce le energie per affrontare in maniera consona</w:t>
      </w:r>
    </w:p>
    <w:p w14:paraId="28FE8DDF" w14:textId="77777777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 xml:space="preserve">le nostre future attività in montagna come lo sci e il trekking. </w:t>
      </w:r>
    </w:p>
    <w:p w14:paraId="48957D07" w14:textId="2A5B23AF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 xml:space="preserve">Inizio corso Martedì </w:t>
      </w:r>
      <w:r w:rsidR="00327A4C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>7</w:t>
      </w:r>
      <w:r w:rsidRPr="002A04A0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 xml:space="preserve"> gennaio 202</w:t>
      </w:r>
      <w:r w:rsidR="00327A4C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>5</w:t>
      </w:r>
      <w:r w:rsidRPr="002A04A0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 xml:space="preserve">.  </w:t>
      </w:r>
    </w:p>
    <w:p w14:paraId="29EA474B" w14:textId="77777777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Il corso seguirà il calendario scolastico.</w:t>
      </w:r>
    </w:p>
    <w:p w14:paraId="1BBDC23E" w14:textId="77777777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Il corso avrà il seguente orario</w:t>
      </w:r>
    </w:p>
    <w:p w14:paraId="59D18EA0" w14:textId="14E13519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 xml:space="preserve">Martedì e </w:t>
      </w:r>
      <w:proofErr w:type="gramStart"/>
      <w:r w:rsidRPr="002A04A0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>Venerdì</w:t>
      </w:r>
      <w:proofErr w:type="gramEnd"/>
      <w:r w:rsidRPr="002A04A0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 xml:space="preserve"> dalle </w:t>
      </w:r>
      <w:r w:rsidR="00327A4C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>20</w:t>
      </w:r>
      <w:r w:rsidRPr="002A04A0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>,00 alle 2</w:t>
      </w:r>
      <w:r w:rsidR="00327A4C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>1</w:t>
      </w:r>
      <w:r w:rsidRPr="002A04A0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>,00</w:t>
      </w:r>
    </w:p>
    <w:p w14:paraId="5759829D" w14:textId="77777777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bCs/>
          <w:i/>
          <w:color w:val="000000"/>
          <w:kern w:val="28"/>
          <w:sz w:val="26"/>
          <w:szCs w:val="26"/>
        </w:rPr>
        <w:t xml:space="preserve">Per iscrizioni ed informazioni rivolgersi presso la sede del CAI </w:t>
      </w:r>
    </w:p>
    <w:p w14:paraId="1FF4AFDB" w14:textId="17038F37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bCs/>
          <w:i/>
          <w:color w:val="000000"/>
          <w:kern w:val="28"/>
          <w:sz w:val="26"/>
          <w:szCs w:val="26"/>
        </w:rPr>
        <w:t>in via Fiume, 22 il</w:t>
      </w:r>
      <w:r w:rsidR="00327A4C">
        <w:rPr>
          <w:rFonts w:ascii="Times New Roman" w:eastAsia="Times New Roman" w:hAnsi="Times New Roman" w:cs="Times New Roman"/>
          <w:bCs/>
          <w:i/>
          <w:color w:val="000000"/>
          <w:kern w:val="28"/>
          <w:sz w:val="26"/>
          <w:szCs w:val="26"/>
        </w:rPr>
        <w:t xml:space="preserve"> </w:t>
      </w:r>
      <w:proofErr w:type="gramStart"/>
      <w:r w:rsidRPr="002A04A0">
        <w:rPr>
          <w:rFonts w:ascii="Times New Roman" w:eastAsia="Times New Roman" w:hAnsi="Times New Roman" w:cs="Times New Roman"/>
          <w:bCs/>
          <w:i/>
          <w:color w:val="000000"/>
          <w:kern w:val="28"/>
          <w:sz w:val="26"/>
          <w:szCs w:val="26"/>
        </w:rPr>
        <w:t>Martedì</w:t>
      </w:r>
      <w:proofErr w:type="gramEnd"/>
      <w:r w:rsidRPr="002A04A0">
        <w:rPr>
          <w:rFonts w:ascii="Times New Roman" w:eastAsia="Times New Roman" w:hAnsi="Times New Roman" w:cs="Times New Roman"/>
          <w:bCs/>
          <w:i/>
          <w:color w:val="000000"/>
          <w:kern w:val="28"/>
          <w:sz w:val="26"/>
          <w:szCs w:val="26"/>
        </w:rPr>
        <w:t xml:space="preserve"> e Giovedì dopo le 21.00 </w:t>
      </w:r>
    </w:p>
    <w:p w14:paraId="090B30D7" w14:textId="4FCF4B88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bCs/>
          <w:i/>
          <w:color w:val="000000"/>
          <w:kern w:val="28"/>
          <w:sz w:val="26"/>
          <w:szCs w:val="26"/>
        </w:rPr>
        <w:t>o direttamente in palestra</w:t>
      </w:r>
      <w:r w:rsidR="00E50139">
        <w:rPr>
          <w:rFonts w:ascii="Times New Roman" w:eastAsia="Times New Roman" w:hAnsi="Times New Roman" w:cs="Times New Roman"/>
          <w:bCs/>
          <w:i/>
          <w:color w:val="000000"/>
          <w:kern w:val="28"/>
          <w:sz w:val="26"/>
          <w:szCs w:val="26"/>
        </w:rPr>
        <w:t xml:space="preserve"> prima dell’inizio del Corso.</w:t>
      </w:r>
    </w:p>
    <w:p w14:paraId="510AFAC0" w14:textId="1F3714BF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 xml:space="preserve">È </w:t>
      </w:r>
      <w:r w:rsidRPr="002A04A0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>obbligatori</w:t>
      </w:r>
      <w:r w:rsidR="00E50139">
        <w:rPr>
          <w:rFonts w:ascii="Times New Roman" w:eastAsia="Times New Roman" w:hAnsi="Times New Roman" w:cs="Times New Roman"/>
          <w:b/>
          <w:i/>
          <w:color w:val="000000"/>
          <w:kern w:val="28"/>
          <w:sz w:val="26"/>
          <w:szCs w:val="26"/>
        </w:rPr>
        <w:t>a</w:t>
      </w: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 xml:space="preserve"> </w:t>
      </w:r>
      <w:r w:rsidR="00E50139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 xml:space="preserve">l’iscrizione al CAI e </w:t>
      </w: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presentare all’atto dell’iscrizione, il certificato medico comprovante l’idoneità fisica per lo svolgimento di attività fisica non agonistica</w:t>
      </w:r>
      <w:r w:rsidR="00E50139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.</w:t>
      </w:r>
    </w:p>
    <w:p w14:paraId="2D426EE5" w14:textId="77777777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 xml:space="preserve">A tale scopo la Sezione CAI, ha sottoscritto con lo Studio di medicina sportiva </w:t>
      </w:r>
    </w:p>
    <w:p w14:paraId="68A5042E" w14:textId="500C2AC0" w:rsidR="002A04A0" w:rsidRPr="00E50139" w:rsidRDefault="00E50139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28"/>
          <w:sz w:val="26"/>
          <w:szCs w:val="26"/>
        </w:rPr>
      </w:pPr>
      <w:proofErr w:type="spellStart"/>
      <w:r w:rsidRPr="00E50139">
        <w:rPr>
          <w:rFonts w:ascii="Times New Roman" w:eastAsia="Times New Roman" w:hAnsi="Times New Roman" w:cs="Times New Roman"/>
          <w:b/>
          <w:bCs/>
          <w:i/>
          <w:color w:val="000000"/>
          <w:kern w:val="28"/>
          <w:sz w:val="26"/>
          <w:szCs w:val="26"/>
        </w:rPr>
        <w:t>Cerba</w:t>
      </w:r>
      <w:proofErr w:type="spellEnd"/>
      <w:r w:rsidRPr="00E50139">
        <w:rPr>
          <w:rFonts w:ascii="Times New Roman" w:eastAsia="Times New Roman" w:hAnsi="Times New Roman" w:cs="Times New Roman"/>
          <w:b/>
          <w:bCs/>
          <w:i/>
          <w:color w:val="000000"/>
          <w:kern w:val="28"/>
          <w:sz w:val="26"/>
          <w:szCs w:val="26"/>
        </w:rPr>
        <w:t xml:space="preserve"> </w:t>
      </w:r>
      <w:proofErr w:type="spellStart"/>
      <w:r w:rsidRPr="00E50139">
        <w:rPr>
          <w:rFonts w:ascii="Times New Roman" w:eastAsia="Times New Roman" w:hAnsi="Times New Roman" w:cs="Times New Roman"/>
          <w:b/>
          <w:bCs/>
          <w:i/>
          <w:color w:val="000000"/>
          <w:kern w:val="28"/>
          <w:sz w:val="26"/>
          <w:szCs w:val="26"/>
        </w:rPr>
        <w:t>HealthCare</w:t>
      </w:r>
      <w:proofErr w:type="spellEnd"/>
      <w:r w:rsidRPr="00E50139">
        <w:rPr>
          <w:rFonts w:ascii="Times New Roman" w:eastAsia="Times New Roman" w:hAnsi="Times New Roman" w:cs="Times New Roman"/>
          <w:b/>
          <w:bCs/>
          <w:i/>
          <w:color w:val="000000"/>
          <w:kern w:val="28"/>
          <w:sz w:val="26"/>
          <w:szCs w:val="26"/>
        </w:rPr>
        <w:t xml:space="preserve"> Italia</w:t>
      </w:r>
      <w:r w:rsidR="002A04A0" w:rsidRPr="00E50139">
        <w:rPr>
          <w:rFonts w:ascii="Times New Roman" w:eastAsia="Times New Roman" w:hAnsi="Times New Roman" w:cs="Times New Roman"/>
          <w:b/>
          <w:bCs/>
          <w:i/>
          <w:color w:val="000000"/>
          <w:kern w:val="28"/>
          <w:sz w:val="26"/>
          <w:szCs w:val="26"/>
        </w:rPr>
        <w:t xml:space="preserve"> (ex LARIX) di Cernusco s/N Via F. Corridoni, 34 tel. 02-9</w:t>
      </w:r>
      <w:r w:rsidRPr="00E50139">
        <w:rPr>
          <w:rFonts w:ascii="Times New Roman" w:eastAsia="Times New Roman" w:hAnsi="Times New Roman" w:cs="Times New Roman"/>
          <w:b/>
          <w:bCs/>
          <w:i/>
          <w:color w:val="000000"/>
          <w:kern w:val="28"/>
          <w:sz w:val="26"/>
          <w:szCs w:val="26"/>
        </w:rPr>
        <w:t>99100</w:t>
      </w:r>
      <w:r w:rsidR="002A04A0" w:rsidRPr="00E50139">
        <w:rPr>
          <w:rFonts w:ascii="Times New Roman" w:eastAsia="Times New Roman" w:hAnsi="Times New Roman" w:cs="Times New Roman"/>
          <w:b/>
          <w:bCs/>
          <w:i/>
          <w:color w:val="000000"/>
          <w:kern w:val="28"/>
          <w:sz w:val="26"/>
          <w:szCs w:val="26"/>
        </w:rPr>
        <w:t>,</w:t>
      </w:r>
    </w:p>
    <w:p w14:paraId="1D9E535F" w14:textId="1EF10199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 xml:space="preserve"> </w:t>
      </w:r>
      <w:hyperlink r:id="rId8" w:history="1">
        <w:r w:rsidR="00E50139" w:rsidRPr="00E50139">
          <w:rPr>
            <w:rStyle w:val="Collegamentoipertestuale"/>
            <w:rFonts w:ascii="Times New Roman" w:hAnsi="Times New Roman" w:cs="Times New Roman"/>
            <w:b/>
            <w:bCs/>
            <w:i/>
            <w:iCs/>
            <w:color w:val="auto"/>
            <w:sz w:val="26"/>
            <w:szCs w:val="26"/>
            <w:u w:val="none"/>
          </w:rPr>
          <w:t>info@cerbahealthcare.it</w:t>
        </w:r>
      </w:hyperlink>
      <w:r w:rsidR="00E50139" w:rsidRPr="00E5013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- </w:t>
      </w:r>
      <w:hyperlink r:id="rId9" w:history="1">
        <w:r w:rsidR="00E50139" w:rsidRPr="00E50139">
          <w:rPr>
            <w:rStyle w:val="Collegamentoipertestuale"/>
            <w:rFonts w:ascii="Times New Roman" w:hAnsi="Times New Roman" w:cs="Times New Roman"/>
            <w:b/>
            <w:bCs/>
            <w:i/>
            <w:iCs/>
            <w:color w:val="auto"/>
            <w:sz w:val="26"/>
            <w:szCs w:val="26"/>
            <w:u w:val="none"/>
          </w:rPr>
          <w:t>www.cerbahealthcare.it</w:t>
        </w:r>
      </w:hyperlink>
      <w:r w:rsidR="00E50139">
        <w:rPr>
          <w:rFonts w:ascii="Roboto" w:hAnsi="Roboto"/>
          <w:color w:val="2D333D"/>
        </w:rPr>
        <w:t xml:space="preserve">  </w:t>
      </w: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una convenzione per la visita medica.</w:t>
      </w:r>
    </w:p>
    <w:p w14:paraId="5DF12440" w14:textId="77777777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 xml:space="preserve">La prestazione medica comprende una visita generale e un elettrocardiogramma </w:t>
      </w:r>
    </w:p>
    <w:p w14:paraId="070882B2" w14:textId="74002A17" w:rsidR="002A04A0" w:rsidRPr="002A04A0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 xml:space="preserve">al costo di € </w:t>
      </w:r>
      <w:r w:rsidR="00003FEC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4</w:t>
      </w:r>
      <w:r w:rsidR="00327A4C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2</w:t>
      </w: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,00.</w:t>
      </w:r>
    </w:p>
    <w:p w14:paraId="096AA56F" w14:textId="4E1D2B8A" w:rsidR="004B0011" w:rsidRPr="00F1374D" w:rsidRDefault="002A04A0" w:rsidP="002A04A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center"/>
      </w:pPr>
      <w:r w:rsidRPr="002A04A0">
        <w:rPr>
          <w:rFonts w:ascii="Times New Roman" w:eastAsia="Times New Roman" w:hAnsi="Times New Roman" w:cs="Times New Roman"/>
          <w:i/>
          <w:color w:val="000000"/>
          <w:kern w:val="28"/>
          <w:sz w:val="26"/>
          <w:szCs w:val="26"/>
        </w:rPr>
        <w:t>Si consiglia agli interessati di prenotare per tempo.</w:t>
      </w:r>
    </w:p>
    <w:sectPr w:rsidR="004B0011" w:rsidRPr="00F1374D" w:rsidSect="00A538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134" w:bottom="1134" w:left="1134" w:header="567" w:footer="397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ECE29" w14:textId="77777777" w:rsidR="00905062" w:rsidRDefault="00905062">
      <w:r>
        <w:separator/>
      </w:r>
    </w:p>
  </w:endnote>
  <w:endnote w:type="continuationSeparator" w:id="0">
    <w:p w14:paraId="36543AFC" w14:textId="77777777" w:rsidR="00905062" w:rsidRDefault="00905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4AD37" w14:textId="77777777" w:rsidR="001255CC" w:rsidRDefault="001255C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09634" w14:textId="77777777" w:rsidR="0049247D" w:rsidRDefault="0049247D">
    <w:pPr>
      <w:spacing w:after="40"/>
      <w:jc w:val="center"/>
      <w:rPr>
        <w:rFonts w:ascii="Bodoni MT" w:hAnsi="Bodoni MT" w:cs="Bodoni MT"/>
        <w:color w:val="091FCF"/>
        <w:lang w:val="fr-FR"/>
      </w:rPr>
    </w:pPr>
    <w:proofErr w:type="gramStart"/>
    <w:r>
      <w:rPr>
        <w:rFonts w:ascii="Bodoni MT" w:hAnsi="Bodoni MT" w:cs="Bodoni MT"/>
        <w:color w:val="091FCF"/>
      </w:rPr>
      <w:t>Via  Fiume</w:t>
    </w:r>
    <w:proofErr w:type="gramEnd"/>
    <w:r>
      <w:rPr>
        <w:rFonts w:ascii="Bodoni MT" w:hAnsi="Bodoni MT" w:cs="Bodoni MT"/>
        <w:color w:val="091FCF"/>
      </w:rPr>
      <w:t>, 22 - 200</w:t>
    </w:r>
    <w:r w:rsidR="0084382F">
      <w:rPr>
        <w:rFonts w:ascii="Bodoni MT" w:hAnsi="Bodoni MT" w:cs="Bodoni MT"/>
        <w:color w:val="091FCF"/>
      </w:rPr>
      <w:t>55</w:t>
    </w:r>
    <w:r>
      <w:rPr>
        <w:rFonts w:ascii="Bodoni MT" w:hAnsi="Bodoni MT" w:cs="Bodoni MT"/>
        <w:color w:val="091FCF"/>
      </w:rPr>
      <w:t xml:space="preserve"> Vimodrone MI</w:t>
    </w:r>
  </w:p>
  <w:p w14:paraId="315F22BB" w14:textId="14D7218C" w:rsidR="0049247D" w:rsidRDefault="0049247D">
    <w:pPr>
      <w:spacing w:after="40"/>
      <w:jc w:val="center"/>
      <w:rPr>
        <w:rFonts w:ascii="Bodoni MT" w:hAnsi="Bodoni MT" w:cs="Bodoni MT"/>
        <w:color w:val="091FCF"/>
      </w:rPr>
    </w:pPr>
    <w:proofErr w:type="gramStart"/>
    <w:r>
      <w:rPr>
        <w:rFonts w:ascii="Bodoni MT" w:hAnsi="Bodoni MT" w:cs="Bodoni MT"/>
        <w:color w:val="091FCF"/>
        <w:lang w:val="fr-FR"/>
      </w:rPr>
      <w:t>email:</w:t>
    </w:r>
    <w:proofErr w:type="gramEnd"/>
    <w:r>
      <w:rPr>
        <w:rFonts w:ascii="Bodoni MT" w:hAnsi="Bodoni MT" w:cs="Bodoni MT"/>
        <w:color w:val="091FCF"/>
        <w:lang w:val="fr-FR"/>
      </w:rPr>
      <w:t xml:space="preserve"> caivimodrone@</w:t>
    </w:r>
    <w:r w:rsidR="001255CC">
      <w:rPr>
        <w:rFonts w:ascii="Bodoni MT" w:hAnsi="Bodoni MT" w:cs="Bodoni MT"/>
        <w:color w:val="091FCF"/>
        <w:lang w:val="fr-FR"/>
      </w:rPr>
      <w:t>gmail.com</w:t>
    </w:r>
    <w:r>
      <w:rPr>
        <w:rFonts w:ascii="Bodoni MT" w:hAnsi="Bodoni MT" w:cs="Bodoni MT"/>
        <w:color w:val="091FCF"/>
        <w:lang w:val="fr-FR"/>
      </w:rPr>
      <w:t xml:space="preserve"> - Pec: vimodrone@pec.cai.it</w:t>
    </w:r>
  </w:p>
  <w:p w14:paraId="29C4319B" w14:textId="77777777" w:rsidR="0049247D" w:rsidRDefault="0049247D">
    <w:pPr>
      <w:spacing w:after="40"/>
      <w:jc w:val="center"/>
      <w:rPr>
        <w:rFonts w:ascii="Bodoni MT" w:hAnsi="Bodoni MT" w:cs="Bodoni MT"/>
        <w:color w:val="091FCF"/>
      </w:rPr>
    </w:pPr>
    <w:r>
      <w:rPr>
        <w:rFonts w:ascii="Bodoni MT" w:hAnsi="Bodoni MT" w:cs="Bodoni MT"/>
        <w:color w:val="091FCF"/>
      </w:rPr>
      <w:t>Telefono: 377 9524964</w:t>
    </w:r>
  </w:p>
  <w:p w14:paraId="66AFE0B2" w14:textId="77777777" w:rsidR="0049247D" w:rsidRDefault="0049247D">
    <w:pPr>
      <w:spacing w:after="40"/>
      <w:jc w:val="center"/>
    </w:pPr>
    <w:r>
      <w:rPr>
        <w:rFonts w:ascii="Bodoni MT" w:hAnsi="Bodoni MT" w:cs="Bodoni MT"/>
        <w:color w:val="091FCF"/>
      </w:rPr>
      <w:t xml:space="preserve">C. F. 91573680153 </w:t>
    </w:r>
  </w:p>
  <w:p w14:paraId="044C0142" w14:textId="77777777" w:rsidR="0049247D" w:rsidRDefault="0049247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4E26F" w14:textId="77777777" w:rsidR="001255CC" w:rsidRDefault="001255C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214654" w14:textId="77777777" w:rsidR="00905062" w:rsidRDefault="00905062">
      <w:r>
        <w:separator/>
      </w:r>
    </w:p>
  </w:footnote>
  <w:footnote w:type="continuationSeparator" w:id="0">
    <w:p w14:paraId="3E451792" w14:textId="77777777" w:rsidR="00905062" w:rsidRDefault="00905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2D854" w14:textId="77777777" w:rsidR="001255CC" w:rsidRDefault="001255C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A3386" w14:textId="3C861AFE" w:rsidR="0049247D" w:rsidRDefault="008031DE" w:rsidP="008031DE">
    <w:pPr>
      <w:jc w:val="center"/>
      <w:rPr>
        <w:rFonts w:ascii="Bodoni MT" w:hAnsi="Bodoni MT" w:cs="Bodoni MT"/>
        <w:bCs/>
        <w:color w:val="091FCF"/>
        <w:sz w:val="44"/>
        <w:szCs w:val="44"/>
      </w:rPr>
    </w:pPr>
    <w:r>
      <w:rPr>
        <w:rFonts w:ascii="Bodoni MT" w:hAnsi="Bodoni MT" w:cs="Bodoni MT"/>
        <w:b/>
        <w:bCs/>
        <w:noProof/>
        <w:color w:val="091FCF"/>
        <w:sz w:val="56"/>
        <w:szCs w:val="56"/>
      </w:rPr>
      <w:drawing>
        <wp:anchor distT="0" distB="0" distL="114300" distR="114300" simplePos="0" relativeHeight="251658752" behindDoc="0" locked="0" layoutInCell="1" allowOverlap="1" wp14:anchorId="7A12F263" wp14:editId="39C9A534">
          <wp:simplePos x="0" y="0"/>
          <wp:positionH relativeFrom="margin">
            <wp:posOffset>5316220</wp:posOffset>
          </wp:positionH>
          <wp:positionV relativeFrom="margin">
            <wp:posOffset>-1405255</wp:posOffset>
          </wp:positionV>
          <wp:extent cx="669925" cy="669925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669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EF0D57">
      <w:rPr>
        <w:noProof/>
      </w:rPr>
      <w:drawing>
        <wp:anchor distT="0" distB="0" distL="114935" distR="114935" simplePos="0" relativeHeight="251657728" behindDoc="1" locked="0" layoutInCell="1" allowOverlap="1" wp14:anchorId="597C5CA8" wp14:editId="65B0CABA">
          <wp:simplePos x="0" y="0"/>
          <wp:positionH relativeFrom="column">
            <wp:posOffset>434158</wp:posOffset>
          </wp:positionH>
          <wp:positionV relativeFrom="paragraph">
            <wp:posOffset>10160</wp:posOffset>
          </wp:positionV>
          <wp:extent cx="818515" cy="761365"/>
          <wp:effectExtent l="0" t="0" r="635" b="635"/>
          <wp:wrapTight wrapText="bothSides">
            <wp:wrapPolygon edited="0">
              <wp:start x="0" y="0"/>
              <wp:lineTo x="0" y="21078"/>
              <wp:lineTo x="21114" y="21078"/>
              <wp:lineTo x="21114" y="0"/>
              <wp:lineTo x="0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247D">
      <w:rPr>
        <w:rFonts w:ascii="Bodoni MT" w:hAnsi="Bodoni MT" w:cs="Bodoni MT"/>
        <w:b/>
        <w:bCs/>
        <w:color w:val="091FCF"/>
        <w:sz w:val="56"/>
        <w:szCs w:val="56"/>
      </w:rPr>
      <w:t>Club Alpino Italiano</w:t>
    </w:r>
  </w:p>
  <w:p w14:paraId="6A679B94" w14:textId="784150C6" w:rsidR="0049247D" w:rsidRDefault="0049247D" w:rsidP="008031DE">
    <w:pPr>
      <w:jc w:val="center"/>
    </w:pPr>
    <w:r>
      <w:rPr>
        <w:rFonts w:ascii="Bodoni MT" w:hAnsi="Bodoni MT" w:cs="Bodoni MT"/>
        <w:bCs/>
        <w:color w:val="091FCF"/>
        <w:sz w:val="44"/>
        <w:szCs w:val="44"/>
      </w:rPr>
      <w:t>Sezione di Vimodrone</w:t>
    </w:r>
  </w:p>
  <w:p w14:paraId="23C87F4B" w14:textId="4BA7EB70" w:rsidR="0049247D" w:rsidRDefault="0049247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A3574" w14:textId="77777777" w:rsidR="001255CC" w:rsidRDefault="001255C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502" w:hanging="360"/>
      </w:pPr>
      <w:rPr>
        <w:rFonts w:ascii="Verdana" w:hAnsi="Verdana" w:cs="Verdana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pStyle w:val="punto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Arial"/>
        <w:sz w:val="2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cs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596131666">
    <w:abstractNumId w:val="0"/>
  </w:num>
  <w:num w:numId="2" w16cid:durableId="164899667">
    <w:abstractNumId w:val="1"/>
  </w:num>
  <w:num w:numId="3" w16cid:durableId="1116826584">
    <w:abstractNumId w:val="2"/>
  </w:num>
  <w:num w:numId="4" w16cid:durableId="680082916">
    <w:abstractNumId w:val="3"/>
  </w:num>
  <w:num w:numId="5" w16cid:durableId="2071345085">
    <w:abstractNumId w:val="4"/>
  </w:num>
  <w:num w:numId="6" w16cid:durableId="592782567">
    <w:abstractNumId w:val="5"/>
  </w:num>
  <w:num w:numId="7" w16cid:durableId="1877769917">
    <w:abstractNumId w:val="6"/>
  </w:num>
  <w:num w:numId="8" w16cid:durableId="459763046">
    <w:abstractNumId w:val="6"/>
  </w:num>
  <w:num w:numId="9" w16cid:durableId="843516593">
    <w:abstractNumId w:val="6"/>
  </w:num>
  <w:num w:numId="10" w16cid:durableId="248661254">
    <w:abstractNumId w:val="6"/>
  </w:num>
  <w:num w:numId="11" w16cid:durableId="1104806807">
    <w:abstractNumId w:val="6"/>
  </w:num>
  <w:num w:numId="12" w16cid:durableId="8070115">
    <w:abstractNumId w:val="6"/>
  </w:num>
  <w:num w:numId="13" w16cid:durableId="2071877988">
    <w:abstractNumId w:val="6"/>
  </w:num>
  <w:num w:numId="14" w16cid:durableId="1283801799">
    <w:abstractNumId w:val="6"/>
  </w:num>
  <w:num w:numId="15" w16cid:durableId="1776899123">
    <w:abstractNumId w:val="6"/>
  </w:num>
  <w:num w:numId="16" w16cid:durableId="20577300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noLineBreaksAfter w:lang="ja-JP" w:val="$([\egikmoqsuwy{¢’"/>
  <w:noLineBreaksBefore w:lang="ja-JP" w:val="!%),.:;?@ABCDEFGHIJKRSTUX[]bfhjlnprtvxz}¡£¤¥§¨©ª«¬­®¯°ÁÞßáãåìñŒŸŽƒ–‘‚“‡•…‹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9F8"/>
    <w:rsid w:val="00003FEC"/>
    <w:rsid w:val="00110847"/>
    <w:rsid w:val="00123E6B"/>
    <w:rsid w:val="001255CC"/>
    <w:rsid w:val="001419A2"/>
    <w:rsid w:val="002A04A0"/>
    <w:rsid w:val="002B31B6"/>
    <w:rsid w:val="00327A4C"/>
    <w:rsid w:val="00364296"/>
    <w:rsid w:val="003721C8"/>
    <w:rsid w:val="003C39F8"/>
    <w:rsid w:val="0049247D"/>
    <w:rsid w:val="004B0011"/>
    <w:rsid w:val="006C5BBD"/>
    <w:rsid w:val="006D034D"/>
    <w:rsid w:val="007F6A4F"/>
    <w:rsid w:val="008031DE"/>
    <w:rsid w:val="0084382F"/>
    <w:rsid w:val="008836FB"/>
    <w:rsid w:val="008B6E00"/>
    <w:rsid w:val="00905062"/>
    <w:rsid w:val="00917E42"/>
    <w:rsid w:val="009832B0"/>
    <w:rsid w:val="00A12730"/>
    <w:rsid w:val="00A538F2"/>
    <w:rsid w:val="00B853A6"/>
    <w:rsid w:val="00C24DED"/>
    <w:rsid w:val="00C30599"/>
    <w:rsid w:val="00C91D8F"/>
    <w:rsid w:val="00C954C0"/>
    <w:rsid w:val="00CD3253"/>
    <w:rsid w:val="00D94C6F"/>
    <w:rsid w:val="00E50139"/>
    <w:rsid w:val="00EA29F5"/>
    <w:rsid w:val="00EF0D57"/>
    <w:rsid w:val="00F1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4BD37CF"/>
  <w15:chartTrackingRefBased/>
  <w15:docId w15:val="{0EE050FA-7C9E-4D2D-9465-BFF6066F5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it-IT" w:eastAsia="it-IT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0D57"/>
  </w:style>
  <w:style w:type="paragraph" w:styleId="Titolo1">
    <w:name w:val="heading 1"/>
    <w:basedOn w:val="Normale"/>
    <w:next w:val="Normale"/>
    <w:link w:val="Titolo1Carattere"/>
    <w:uiPriority w:val="9"/>
    <w:qFormat/>
    <w:rsid w:val="00EF0D5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F0D5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F0D5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EF0D5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EF0D5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F0D5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F0D5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F0D5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F0D5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Verdana" w:hAnsi="Verdana" w:cs="Verdana" w:hint="default"/>
      <w:sz w:val="20"/>
      <w:szCs w:val="20"/>
    </w:rPr>
  </w:style>
  <w:style w:type="character" w:customStyle="1" w:styleId="WW8Num2z1">
    <w:name w:val="WW8Num2z1"/>
    <w:rPr>
      <w:rFonts w:ascii="Symbol" w:hAnsi="Symbol" w:cs="Symbol" w:hint="default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Verdana" w:hAnsi="Verdana" w:cs="Verdana"/>
      <w:sz w:val="20"/>
      <w:szCs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  <w:sz w:val="20"/>
      <w:szCs w:val="20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  <w:sz w:val="20"/>
      <w:szCs w:val="20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  <w:rPr>
      <w:rFonts w:ascii="Verdana" w:eastAsia="Times New Roman" w:hAnsi="Verdana" w:cs="Arial"/>
      <w:sz w:val="28"/>
    </w:rPr>
  </w:style>
  <w:style w:type="character" w:customStyle="1" w:styleId="WW8Num6z2">
    <w:name w:val="WW8Num6z2"/>
    <w:rPr>
      <w:rFonts w:ascii="Symbol" w:hAnsi="Symbol" w:cs="Symbol" w:hint="default"/>
      <w:sz w:val="20"/>
    </w:rPr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rFonts w:ascii="Verdana" w:hAnsi="Verdana" w:cs="Verdana"/>
      <w:color w:val="000000"/>
      <w:kern w:val="1"/>
      <w:sz w:val="15"/>
      <w:szCs w:val="15"/>
    </w:rPr>
  </w:style>
  <w:style w:type="character" w:customStyle="1" w:styleId="PidipaginaCarattere">
    <w:name w:val="Piè di pagina Carattere"/>
    <w:rPr>
      <w:rFonts w:ascii="Verdana" w:hAnsi="Verdana" w:cs="Verdana"/>
      <w:color w:val="000000"/>
      <w:kern w:val="1"/>
      <w:sz w:val="15"/>
      <w:szCs w:val="15"/>
    </w:rPr>
  </w:style>
  <w:style w:type="character" w:customStyle="1" w:styleId="TestofumettoCarattere">
    <w:name w:val="Testo fumetto Carattere"/>
    <w:rPr>
      <w:rFonts w:ascii="Tahoma" w:hAnsi="Tahoma" w:cs="Tahoma"/>
      <w:color w:val="000000"/>
      <w:kern w:val="1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0D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F0D57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F0D57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"/>
    <w:rsid w:val="00EF0D5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EF0D57"/>
    <w:rPr>
      <w:rFonts w:asciiTheme="majorHAnsi" w:eastAsiaTheme="majorEastAsia" w:hAnsiTheme="majorHAnsi" w:cstheme="majorBidi"/>
      <w:sz w:val="28"/>
      <w:szCs w:val="28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</w:style>
  <w:style w:type="paragraph" w:styleId="Pidipagina">
    <w:name w:val="footer"/>
    <w:basedOn w:val="Normale"/>
  </w:style>
  <w:style w:type="paragraph" w:styleId="Testofumetto">
    <w:name w:val="Balloon Text"/>
    <w:basedOn w:val="Normal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unto1">
    <w:name w:val="punto 1"/>
    <w:basedOn w:val="Normale"/>
    <w:pPr>
      <w:numPr>
        <w:numId w:val="6"/>
      </w:numPr>
      <w:suppressAutoHyphens/>
    </w:p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F0D5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F0D57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F0D5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F0D57"/>
    <w:rPr>
      <w:b/>
      <w:bCs/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EF0D5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0D5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EF0D5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F0D5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0D57"/>
    <w:rPr>
      <w:color w:val="44546A" w:themeColor="text2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EF0D57"/>
    <w:rPr>
      <w:b/>
      <w:bCs/>
    </w:rPr>
  </w:style>
  <w:style w:type="character" w:styleId="Enfasicorsivo">
    <w:name w:val="Emphasis"/>
    <w:basedOn w:val="Carpredefinitoparagrafo"/>
    <w:uiPriority w:val="20"/>
    <w:qFormat/>
    <w:rsid w:val="00EF0D57"/>
    <w:rPr>
      <w:i/>
      <w:iCs/>
      <w:color w:val="000000" w:themeColor="text1"/>
    </w:rPr>
  </w:style>
  <w:style w:type="paragraph" w:styleId="Nessunaspaziatura">
    <w:name w:val="No Spacing"/>
    <w:uiPriority w:val="1"/>
    <w:qFormat/>
    <w:rsid w:val="00EF0D5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EF0D5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F0D57"/>
    <w:rPr>
      <w:i/>
      <w:iCs/>
      <w:color w:val="7B7B7B" w:themeColor="accent3" w:themeShade="BF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F0D5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F0D57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EF0D57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EF0D57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EF0D5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EF0D57"/>
    <w:rPr>
      <w:b/>
      <w:bCs/>
      <w:caps w:val="0"/>
      <w:smallCaps/>
      <w:color w:val="auto"/>
      <w:spacing w:val="0"/>
      <w:u w:val="single"/>
    </w:rPr>
  </w:style>
  <w:style w:type="character" w:styleId="Titolodellibro">
    <w:name w:val="Book Title"/>
    <w:basedOn w:val="Carpredefinitoparagrafo"/>
    <w:uiPriority w:val="33"/>
    <w:qFormat/>
    <w:rsid w:val="00EF0D57"/>
    <w:rPr>
      <w:b/>
      <w:bCs/>
      <w:caps w:val="0"/>
      <w:smallCap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EF0D57"/>
    <w:pPr>
      <w:outlineLvl w:val="9"/>
    </w:pPr>
  </w:style>
  <w:style w:type="character" w:styleId="Rimandocommento">
    <w:name w:val="annotation reference"/>
    <w:basedOn w:val="Carpredefinitoparagrafo"/>
    <w:uiPriority w:val="99"/>
    <w:semiHidden/>
    <w:unhideWhenUsed/>
    <w:rsid w:val="004B001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B001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B001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B001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B0011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E5013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501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rbahealthcare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erbahealthcare.i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ocumenti\Downloads\CartaIntestSez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8CC94-CA99-43A4-992F-96CD74A4F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CartaIntestSez</Template>
  <TotalTime>2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MAO</dc:creator>
  <cp:keywords/>
  <cp:lastModifiedBy>Maurizio Reduzzi</cp:lastModifiedBy>
  <cp:revision>2</cp:revision>
  <cp:lastPrinted>2018-01-02T16:50:00Z</cp:lastPrinted>
  <dcterms:created xsi:type="dcterms:W3CDTF">2025-01-02T09:00:00Z</dcterms:created>
  <dcterms:modified xsi:type="dcterms:W3CDTF">2025-01-02T09:00:00Z</dcterms:modified>
</cp:coreProperties>
</file>